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64D" w:rsidRPr="00105C09" w:rsidRDefault="0081255F">
      <w:pPr>
        <w:rPr>
          <w:rFonts w:ascii="Verdana" w:hAnsi="Verdana"/>
          <w:sz w:val="24"/>
          <w:szCs w:val="24"/>
        </w:rPr>
      </w:pPr>
      <w:bookmarkStart w:id="0" w:name="_GoBack"/>
      <w:bookmarkEnd w:id="0"/>
      <w:r w:rsidRPr="00105C09">
        <w:rPr>
          <w:rFonts w:ascii="Verdana" w:hAnsi="Verdana"/>
          <w:sz w:val="24"/>
          <w:szCs w:val="24"/>
        </w:rPr>
        <w:t>Družba</w:t>
      </w:r>
      <w:r w:rsidR="009E345F" w:rsidRPr="00105C09">
        <w:rPr>
          <w:rFonts w:ascii="Verdana" w:hAnsi="Verdana"/>
          <w:sz w:val="24"/>
          <w:szCs w:val="24"/>
        </w:rPr>
        <w:t xml:space="preserve"> preverjanje znanja</w:t>
      </w:r>
    </w:p>
    <w:p w:rsidR="00D0564D" w:rsidRPr="00105C09" w:rsidRDefault="004373FB">
      <w:pPr>
        <w:rPr>
          <w:rFonts w:ascii="Verdana" w:hAnsi="Verdana"/>
          <w:sz w:val="24"/>
          <w:szCs w:val="24"/>
        </w:rPr>
      </w:pPr>
      <w:r w:rsidRPr="00105C09">
        <w:rPr>
          <w:rFonts w:ascii="Verdana" w:hAnsi="Verdana"/>
          <w:sz w:val="24"/>
          <w:szCs w:val="24"/>
        </w:rPr>
        <w:t xml:space="preserve">Pred tabo je nekaj vprašanj, s katero bomo preverili, kako ti gre odkrivanje naše preteklosti. </w:t>
      </w:r>
      <w:r w:rsidR="00B26AF7" w:rsidRPr="00105C09">
        <w:rPr>
          <w:rFonts w:ascii="Verdana" w:hAnsi="Verdana"/>
          <w:sz w:val="24"/>
          <w:szCs w:val="24"/>
        </w:rPr>
        <w:t xml:space="preserve"> Na vprašanja odgovori in mi pošlji fotografijo </w:t>
      </w:r>
      <w:r w:rsidR="00C60C7D" w:rsidRPr="00105C09">
        <w:rPr>
          <w:rFonts w:ascii="Verdana" w:hAnsi="Verdana"/>
          <w:sz w:val="24"/>
          <w:szCs w:val="24"/>
        </w:rPr>
        <w:t>rešenih nalog. Bodi pošten do sebe in odgovarjaj sam.</w:t>
      </w:r>
      <w:r w:rsidR="00796F42" w:rsidRPr="00105C09">
        <w:rPr>
          <w:rFonts w:ascii="Verdana" w:hAnsi="Verdana"/>
          <w:sz w:val="24"/>
          <w:szCs w:val="24"/>
        </w:rPr>
        <w:t xml:space="preserve"> Nič ni narobe, če česa ne veš. Pusti prazno, boš dopolnil kasneje</w:t>
      </w:r>
      <w:r w:rsidR="007F5900" w:rsidRPr="00105C09">
        <w:rPr>
          <w:rFonts w:ascii="Verdana" w:hAnsi="Verdana"/>
          <w:sz w:val="24"/>
          <w:szCs w:val="24"/>
        </w:rPr>
        <w:t>.</w:t>
      </w:r>
    </w:p>
    <w:p w:rsidR="00D0564D" w:rsidRDefault="0081255F">
      <w:pPr>
        <w:tabs>
          <w:tab w:val="left" w:leader="underscore" w:pos="9070"/>
        </w:tabs>
      </w:pPr>
      <w:r>
        <w:tab/>
      </w:r>
    </w:p>
    <w:p w:rsidR="00EF6FB7" w:rsidRPr="007F5900" w:rsidRDefault="0081255F" w:rsidP="007F5900">
      <w:pPr>
        <w:pStyle w:val="Odstavekseznama"/>
        <w:numPr>
          <w:ilvl w:val="0"/>
          <w:numId w:val="10"/>
        </w:numPr>
        <w:rPr>
          <w:rFonts w:ascii="Verdana" w:hAnsi="Verdana"/>
          <w:b/>
          <w:bCs/>
          <w:noProof w:val="0"/>
          <w:sz w:val="24"/>
          <w:szCs w:val="24"/>
        </w:rPr>
      </w:pPr>
      <w:r w:rsidRPr="007F5900">
        <w:rPr>
          <w:rFonts w:ascii="Verdana" w:hAnsi="Verdana"/>
          <w:b/>
          <w:bCs/>
          <w:noProof w:val="0"/>
          <w:sz w:val="24"/>
          <w:szCs w:val="24"/>
        </w:rPr>
        <w:t>Reši nalogi.</w:t>
      </w:r>
    </w:p>
    <w:p w:rsidR="00EF6FB7" w:rsidRPr="00E96191" w:rsidRDefault="00200533" w:rsidP="00EF6FB7">
      <w:pPr>
        <w:rPr>
          <w:rFonts w:ascii="Verdana" w:hAnsi="Verdana"/>
          <w:b/>
          <w:bCs/>
          <w:noProof w:val="0"/>
          <w:sz w:val="24"/>
          <w:szCs w:val="24"/>
        </w:rPr>
      </w:pPr>
    </w:p>
    <w:p w:rsidR="00EF6FB7" w:rsidRPr="008F1BD2" w:rsidRDefault="0081255F" w:rsidP="00EF6FB7">
      <w:pPr>
        <w:rPr>
          <w:rFonts w:ascii="Verdana" w:hAnsi="Verdana"/>
          <w:bCs/>
          <w:noProof w:val="0"/>
          <w:sz w:val="24"/>
          <w:szCs w:val="24"/>
        </w:rPr>
      </w:pPr>
      <w:r w:rsidRPr="008F1BD2">
        <w:rPr>
          <w:rFonts w:ascii="Verdana" w:hAnsi="Verdana"/>
          <w:bCs/>
          <w:noProof w:val="0"/>
          <w:sz w:val="24"/>
          <w:szCs w:val="24"/>
        </w:rPr>
        <w:t>a) V prvo vrstico preglednice napiši imena zgodovinskih obdobij. Začni z najstarejšim.</w:t>
      </w:r>
    </w:p>
    <w:p w:rsidR="00EF6FB7" w:rsidRPr="008F1BD2" w:rsidRDefault="00200533" w:rsidP="00EF6FB7">
      <w:pPr>
        <w:rPr>
          <w:rFonts w:ascii="Verdana" w:hAnsi="Verdana"/>
          <w:bCs/>
          <w:noProof w:val="0"/>
          <w:sz w:val="24"/>
          <w:szCs w:val="24"/>
        </w:rPr>
      </w:pPr>
    </w:p>
    <w:p w:rsidR="00EF6FB7" w:rsidRPr="008F1BD2" w:rsidRDefault="0081255F" w:rsidP="00EF6FB7">
      <w:pPr>
        <w:rPr>
          <w:rFonts w:ascii="Verdana" w:hAnsi="Verdana"/>
          <w:bCs/>
          <w:noProof w:val="0"/>
          <w:sz w:val="24"/>
          <w:szCs w:val="24"/>
        </w:rPr>
      </w:pPr>
      <w:r w:rsidRPr="008F1BD2">
        <w:rPr>
          <w:rFonts w:ascii="Verdana" w:hAnsi="Verdana"/>
          <w:bCs/>
          <w:noProof w:val="0"/>
          <w:sz w:val="24"/>
          <w:szCs w:val="24"/>
        </w:rPr>
        <w:t xml:space="preserve">b) Za vsako zgodovinsko obdobje v drugo vrstico </w:t>
      </w:r>
      <w:r w:rsidRPr="008F1BD2">
        <w:rPr>
          <w:rFonts w:ascii="Verdana" w:hAnsi="Verdana"/>
          <w:bCs/>
          <w:noProof w:val="0"/>
          <w:sz w:val="24"/>
          <w:szCs w:val="24"/>
          <w:u w:val="single"/>
        </w:rPr>
        <w:t>nariši</w:t>
      </w:r>
      <w:r w:rsidRPr="008F1BD2">
        <w:rPr>
          <w:rFonts w:ascii="Verdana" w:hAnsi="Verdana"/>
          <w:bCs/>
          <w:noProof w:val="0"/>
          <w:sz w:val="24"/>
          <w:szCs w:val="24"/>
        </w:rPr>
        <w:t xml:space="preserve"> eno značilnost/dogodek iz slovenske preteklosti, v okvirčke spodnje vrstice pa nato </w:t>
      </w:r>
      <w:r w:rsidRPr="008F1BD2">
        <w:rPr>
          <w:rFonts w:ascii="Verdana" w:hAnsi="Verdana"/>
          <w:bCs/>
          <w:noProof w:val="0"/>
          <w:sz w:val="24"/>
          <w:szCs w:val="24"/>
          <w:u w:val="single"/>
        </w:rPr>
        <w:t>zapiši</w:t>
      </w:r>
      <w:r w:rsidRPr="008F1BD2">
        <w:rPr>
          <w:rFonts w:ascii="Verdana" w:hAnsi="Verdana"/>
          <w:bCs/>
          <w:noProof w:val="0"/>
          <w:sz w:val="24"/>
          <w:szCs w:val="24"/>
        </w:rPr>
        <w:t xml:space="preserve"> še njihova poimenovanja.</w:t>
      </w:r>
    </w:p>
    <w:p w:rsidR="00EF6FB7" w:rsidRPr="00FA6181" w:rsidRDefault="00200533" w:rsidP="00EF6FB7">
      <w:pPr>
        <w:rPr>
          <w:rFonts w:ascii="Verdana" w:hAnsi="Verdana"/>
          <w:noProof w:val="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F6FB7" w:rsidRPr="00FA6181" w:rsidTr="00BD0957">
        <w:tc>
          <w:tcPr>
            <w:tcW w:w="1812" w:type="dxa"/>
            <w:shd w:val="clear" w:color="auto" w:fill="D9D9D9" w:themeFill="background1" w:themeFillShade="D9"/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D9D9D9" w:themeFill="background1" w:themeFillShade="D9"/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D9D9D9" w:themeFill="background1" w:themeFillShade="D9"/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3" w:type="dxa"/>
            <w:shd w:val="clear" w:color="auto" w:fill="D9D9D9" w:themeFill="background1" w:themeFillShade="D9"/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3" w:type="dxa"/>
            <w:shd w:val="clear" w:color="auto" w:fill="D9D9D9" w:themeFill="background1" w:themeFillShade="D9"/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  <w:tr w:rsidR="00EF6FB7" w:rsidRPr="00FA6181" w:rsidTr="00BD0957">
        <w:tc>
          <w:tcPr>
            <w:tcW w:w="1812" w:type="dxa"/>
            <w:tcBorders>
              <w:bottom w:val="single" w:sz="4" w:space="0" w:color="auto"/>
            </w:tcBorders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  <w:tr w:rsidR="00EF6FB7" w:rsidRPr="00FA6181" w:rsidTr="00BD0957">
        <w:tc>
          <w:tcPr>
            <w:tcW w:w="1812" w:type="dxa"/>
            <w:shd w:val="clear" w:color="auto" w:fill="B8CCE4" w:themeFill="accent1" w:themeFillTint="66"/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B8CCE4" w:themeFill="accent1" w:themeFillTint="66"/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B8CCE4" w:themeFill="accent1" w:themeFillTint="66"/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3" w:type="dxa"/>
            <w:shd w:val="clear" w:color="auto" w:fill="B8CCE4" w:themeFill="accent1" w:themeFillTint="66"/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  <w:tc>
          <w:tcPr>
            <w:tcW w:w="1813" w:type="dxa"/>
            <w:shd w:val="clear" w:color="auto" w:fill="B8CCE4" w:themeFill="accent1" w:themeFillTint="66"/>
          </w:tcPr>
          <w:p w:rsidR="00EF6FB7" w:rsidRPr="00FA6181" w:rsidRDefault="00200533" w:rsidP="00BD0957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:rsidR="00EF6FB7" w:rsidRPr="00FA6181" w:rsidRDefault="00200533" w:rsidP="00EF6FB7">
      <w:pPr>
        <w:rPr>
          <w:rFonts w:ascii="Verdana" w:hAnsi="Verdana"/>
          <w:noProof w:val="0"/>
          <w:sz w:val="24"/>
          <w:szCs w:val="24"/>
        </w:rPr>
      </w:pPr>
    </w:p>
    <w:p w:rsidR="00EF6FB7" w:rsidRPr="00FA6181" w:rsidRDefault="00200533" w:rsidP="00EF6FB7">
      <w:pPr>
        <w:jc w:val="right"/>
        <w:rPr>
          <w:rFonts w:ascii="Verdana" w:hAnsi="Verdana"/>
          <w:noProof w:val="0"/>
          <w:sz w:val="24"/>
          <w:szCs w:val="24"/>
        </w:rPr>
      </w:pPr>
    </w:p>
    <w:p w:rsidR="003172A4" w:rsidRDefault="00200533" w:rsidP="007C3E5F">
      <w:pPr>
        <w:jc w:val="right"/>
        <w:rPr>
          <w:rFonts w:ascii="Verdana" w:hAnsi="Verdana"/>
          <w:noProof w:val="0"/>
          <w:sz w:val="24"/>
          <w:szCs w:val="24"/>
        </w:rPr>
      </w:pPr>
    </w:p>
    <w:p w:rsidR="007F5900" w:rsidRDefault="007F5900" w:rsidP="007C3E5F">
      <w:pPr>
        <w:jc w:val="right"/>
        <w:rPr>
          <w:rFonts w:ascii="Verdana" w:hAnsi="Verdana"/>
          <w:noProof w:val="0"/>
          <w:sz w:val="24"/>
          <w:szCs w:val="24"/>
        </w:rPr>
      </w:pPr>
    </w:p>
    <w:p w:rsidR="007F5900" w:rsidRDefault="007F5900" w:rsidP="007C3E5F">
      <w:pPr>
        <w:jc w:val="right"/>
      </w:pPr>
    </w:p>
    <w:p w:rsidR="00C236A0" w:rsidRPr="007F5900" w:rsidRDefault="0081255F" w:rsidP="007F5900">
      <w:pPr>
        <w:pStyle w:val="Odstavekseznama"/>
        <w:numPr>
          <w:ilvl w:val="0"/>
          <w:numId w:val="10"/>
        </w:numPr>
        <w:rPr>
          <w:rFonts w:ascii="Verdana" w:hAnsi="Verdana"/>
          <w:b/>
          <w:noProof w:val="0"/>
          <w:sz w:val="24"/>
          <w:szCs w:val="24"/>
        </w:rPr>
      </w:pPr>
      <w:r w:rsidRPr="007F5900">
        <w:rPr>
          <w:rFonts w:ascii="Verdana" w:hAnsi="Verdana"/>
          <w:b/>
          <w:noProof w:val="0"/>
          <w:sz w:val="24"/>
          <w:szCs w:val="24"/>
        </w:rPr>
        <w:lastRenderedPageBreak/>
        <w:t>Kaj so Rimljani prinesli na naše ozemlje? Naštej vsaj 5 primerov.</w:t>
      </w:r>
    </w:p>
    <w:p w:rsidR="00C236A0" w:rsidRPr="00FA6181" w:rsidRDefault="00200533" w:rsidP="00C236A0">
      <w:pPr>
        <w:rPr>
          <w:rFonts w:ascii="Verdana" w:hAnsi="Verdana"/>
          <w:bCs/>
          <w:noProof w:val="0"/>
          <w:sz w:val="12"/>
          <w:szCs w:val="12"/>
        </w:rPr>
      </w:pPr>
    </w:p>
    <w:p w:rsidR="00C236A0" w:rsidRPr="00FA6181" w:rsidRDefault="0081255F" w:rsidP="00C236A0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</w:t>
      </w:r>
    </w:p>
    <w:p w:rsidR="00C236A0" w:rsidRPr="00FA6181" w:rsidRDefault="00200533" w:rsidP="00C236A0">
      <w:pPr>
        <w:pStyle w:val="Odstavekseznama"/>
        <w:ind w:left="0"/>
        <w:jc w:val="right"/>
        <w:rPr>
          <w:rFonts w:ascii="Verdana" w:hAnsi="Verdana"/>
          <w:noProof w:val="0"/>
          <w:sz w:val="24"/>
          <w:szCs w:val="24"/>
        </w:rPr>
      </w:pPr>
    </w:p>
    <w:p w:rsidR="003172A4" w:rsidRDefault="00200533" w:rsidP="00697393">
      <w:pPr>
        <w:jc w:val="right"/>
      </w:pPr>
    </w:p>
    <w:p w:rsidR="003F3690" w:rsidRPr="007F5900" w:rsidRDefault="0081255F" w:rsidP="007F5900">
      <w:pPr>
        <w:pStyle w:val="Odstavekseznama"/>
        <w:numPr>
          <w:ilvl w:val="0"/>
          <w:numId w:val="10"/>
        </w:numPr>
        <w:jc w:val="both"/>
        <w:rPr>
          <w:rFonts w:ascii="Verdana" w:hAnsi="Verdana"/>
          <w:b/>
          <w:noProof w:val="0"/>
          <w:sz w:val="24"/>
          <w:szCs w:val="24"/>
        </w:rPr>
      </w:pPr>
      <w:r w:rsidRPr="007F5900">
        <w:rPr>
          <w:rFonts w:ascii="Verdana" w:hAnsi="Verdana"/>
          <w:b/>
          <w:noProof w:val="0"/>
          <w:sz w:val="24"/>
          <w:szCs w:val="24"/>
        </w:rPr>
        <w:t>Odgovori.</w:t>
      </w:r>
    </w:p>
    <w:p w:rsidR="003F3690" w:rsidRPr="00FA6181" w:rsidRDefault="00200533" w:rsidP="003F3690">
      <w:pPr>
        <w:jc w:val="both"/>
        <w:rPr>
          <w:rFonts w:ascii="Verdana" w:hAnsi="Verdana"/>
          <w:b/>
          <w:noProof w:val="0"/>
          <w:sz w:val="24"/>
          <w:szCs w:val="24"/>
        </w:rPr>
      </w:pPr>
    </w:p>
    <w:p w:rsidR="003F3690" w:rsidRPr="00FA6181" w:rsidRDefault="0081255F" w:rsidP="003F3690">
      <w:pPr>
        <w:spacing w:line="360" w:lineRule="auto"/>
        <w:rPr>
          <w:rFonts w:ascii="Verdana" w:hAnsi="Verdana"/>
          <w:bCs/>
          <w:noProof w:val="0"/>
          <w:sz w:val="24"/>
          <w:szCs w:val="24"/>
        </w:rPr>
      </w:pPr>
      <w:r w:rsidRPr="00FA6181">
        <w:rPr>
          <w:rFonts w:ascii="Verdana" w:hAnsi="Verdana"/>
          <w:bCs/>
          <w:noProof w:val="0"/>
          <w:sz w:val="24"/>
          <w:szCs w:val="24"/>
        </w:rPr>
        <w:t>Kako imenujemo številke na spodnji fotografiji?</w:t>
      </w:r>
    </w:p>
    <w:p w:rsidR="003F3690" w:rsidRDefault="0081255F" w:rsidP="003F3690">
      <w:pPr>
        <w:spacing w:line="360" w:lineRule="auto"/>
        <w:rPr>
          <w:rFonts w:ascii="Verdana" w:hAnsi="Verdana"/>
          <w:b/>
          <w:noProof w:val="0"/>
          <w:sz w:val="24"/>
          <w:szCs w:val="24"/>
        </w:rPr>
      </w:pPr>
      <w:r>
        <w:rPr>
          <w:lang w:val="sl-SI" w:eastAsia="sl-SI"/>
        </w:rPr>
        <w:drawing>
          <wp:inline distT="0" distB="0" distL="0" distR="0" wp14:anchorId="2A8178B5" wp14:editId="440086CE">
            <wp:extent cx="3058203" cy="1670685"/>
            <wp:effectExtent l="0" t="0" r="8890" b="5715"/>
            <wp:docPr id="626475788" name="44235e8899a8e6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18815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61" cy="16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90" w:rsidRPr="006917ED" w:rsidRDefault="00200533" w:rsidP="003F3690">
      <w:pPr>
        <w:spacing w:line="360" w:lineRule="auto"/>
        <w:rPr>
          <w:rFonts w:ascii="Verdana" w:hAnsi="Verdana"/>
          <w:b/>
          <w:noProof w:val="0"/>
          <w:sz w:val="12"/>
          <w:szCs w:val="12"/>
        </w:rPr>
      </w:pPr>
    </w:p>
    <w:p w:rsidR="003F3690" w:rsidRPr="00FA6181" w:rsidRDefault="0081255F" w:rsidP="003F3690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_________________________________________________________</w:t>
      </w:r>
    </w:p>
    <w:p w:rsidR="003F3690" w:rsidRPr="00FA6181" w:rsidRDefault="0081255F" w:rsidP="003F3690">
      <w:pPr>
        <w:spacing w:line="360" w:lineRule="auto"/>
        <w:rPr>
          <w:rFonts w:ascii="Verdana" w:hAnsi="Verdana"/>
          <w:bCs/>
          <w:noProof w:val="0"/>
          <w:sz w:val="24"/>
          <w:szCs w:val="24"/>
        </w:rPr>
      </w:pPr>
      <w:r w:rsidRPr="00FA6181">
        <w:rPr>
          <w:rFonts w:ascii="Verdana" w:hAnsi="Verdana"/>
          <w:bCs/>
          <w:noProof w:val="0"/>
          <w:sz w:val="24"/>
          <w:szCs w:val="24"/>
        </w:rPr>
        <w:t>Kje vse te številke uporabljamo danes?</w:t>
      </w:r>
    </w:p>
    <w:p w:rsidR="003F3690" w:rsidRPr="00FA6181" w:rsidRDefault="0081255F" w:rsidP="003F3690">
      <w:pPr>
        <w:pStyle w:val="Odstavekseznama"/>
        <w:spacing w:line="360" w:lineRule="auto"/>
        <w:ind w:left="0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bCs/>
          <w:noProof w:val="0"/>
          <w:sz w:val="24"/>
          <w:szCs w:val="24"/>
        </w:rPr>
        <w:t>__________________________________________________________________________________________________________________</w:t>
      </w:r>
    </w:p>
    <w:p w:rsidR="003F3690" w:rsidRPr="00FA6181" w:rsidRDefault="00200533" w:rsidP="003F3690">
      <w:pPr>
        <w:jc w:val="right"/>
        <w:rPr>
          <w:rFonts w:ascii="Verdana" w:hAnsi="Verdana"/>
          <w:noProof w:val="0"/>
          <w:sz w:val="24"/>
          <w:szCs w:val="24"/>
        </w:rPr>
      </w:pPr>
    </w:p>
    <w:p w:rsidR="003172A4" w:rsidRDefault="00200533" w:rsidP="005D2505">
      <w:pPr>
        <w:jc w:val="right"/>
      </w:pPr>
    </w:p>
    <w:p w:rsidR="00B15473" w:rsidRDefault="00B15473" w:rsidP="005D2505">
      <w:pPr>
        <w:jc w:val="right"/>
      </w:pPr>
    </w:p>
    <w:p w:rsidR="00B15473" w:rsidRDefault="00B15473" w:rsidP="005D2505">
      <w:pPr>
        <w:jc w:val="right"/>
      </w:pPr>
    </w:p>
    <w:p w:rsidR="002E536E" w:rsidRPr="00FA6181" w:rsidRDefault="00200533" w:rsidP="002E536E">
      <w:pPr>
        <w:rPr>
          <w:rFonts w:ascii="Verdana" w:hAnsi="Verdana"/>
          <w:b/>
          <w:noProof w:val="0"/>
          <w:sz w:val="24"/>
          <w:szCs w:val="24"/>
        </w:rPr>
      </w:pPr>
    </w:p>
    <w:p w:rsidR="002E536E" w:rsidRPr="007F5900" w:rsidRDefault="0081255F" w:rsidP="007F5900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b/>
          <w:noProof w:val="0"/>
          <w:sz w:val="24"/>
          <w:szCs w:val="24"/>
        </w:rPr>
      </w:pPr>
      <w:r w:rsidRPr="007F5900">
        <w:rPr>
          <w:rFonts w:ascii="Verdana" w:hAnsi="Verdana"/>
          <w:b/>
          <w:noProof w:val="0"/>
          <w:sz w:val="24"/>
          <w:szCs w:val="24"/>
        </w:rPr>
        <w:lastRenderedPageBreak/>
        <w:t>Opiši opremo rimskega vojaka.</w:t>
      </w:r>
    </w:p>
    <w:p w:rsidR="002E536E" w:rsidRPr="00FA6181" w:rsidRDefault="0081255F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  <w:r>
        <w:rPr>
          <w:lang w:val="sl-SI" w:eastAsia="sl-SI"/>
        </w:rPr>
        <w:drawing>
          <wp:anchor distT="0" distB="0" distL="114300" distR="114300" simplePos="0" relativeHeight="251661312" behindDoc="0" locked="0" layoutInCell="1" allowOverlap="1" wp14:anchorId="060518DC" wp14:editId="0C97563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43050" cy="3159760"/>
            <wp:effectExtent l="0" t="0" r="0" b="2540"/>
            <wp:wrapSquare wrapText="bothSides"/>
            <wp:docPr id="314580036" name="93555e8899a8e7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5175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7" t="13386" r="30670" b="5082"/>
                    <a:stretch/>
                  </pic:blipFill>
                  <pic:spPr bwMode="auto">
                    <a:xfrm>
                      <a:off x="0" y="0"/>
                      <a:ext cx="15430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181">
        <w:rPr>
          <w:rFonts w:ascii="Verdana" w:hAnsi="Verdana"/>
          <w:noProof w:val="0"/>
          <w:sz w:val="24"/>
          <w:szCs w:val="24"/>
        </w:rPr>
        <w:t>________________________________________</w:t>
      </w:r>
    </w:p>
    <w:p w:rsidR="002E536E" w:rsidRPr="00FA6181" w:rsidRDefault="0081255F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</w:t>
      </w:r>
    </w:p>
    <w:p w:rsidR="002E536E" w:rsidRPr="00FA6181" w:rsidRDefault="0081255F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</w:t>
      </w:r>
    </w:p>
    <w:p w:rsidR="002E536E" w:rsidRPr="00FA6181" w:rsidRDefault="0081255F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</w:t>
      </w:r>
    </w:p>
    <w:p w:rsidR="002E536E" w:rsidRPr="00FA6181" w:rsidRDefault="0081255F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</w:t>
      </w:r>
    </w:p>
    <w:p w:rsidR="002E536E" w:rsidRPr="00FA6181" w:rsidRDefault="0081255F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</w:t>
      </w:r>
    </w:p>
    <w:p w:rsidR="002E536E" w:rsidRPr="00FA6181" w:rsidRDefault="0081255F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</w:t>
      </w:r>
    </w:p>
    <w:p w:rsidR="002E536E" w:rsidRPr="00FA6181" w:rsidRDefault="0081255F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</w:t>
      </w:r>
    </w:p>
    <w:p w:rsidR="002E536E" w:rsidRPr="00FA6181" w:rsidRDefault="0081255F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</w:t>
      </w:r>
    </w:p>
    <w:p w:rsidR="002E536E" w:rsidRPr="00FA6181" w:rsidRDefault="0081255F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</w:t>
      </w:r>
    </w:p>
    <w:p w:rsidR="002E536E" w:rsidRPr="00FA6181" w:rsidRDefault="00200533" w:rsidP="002E536E">
      <w:pPr>
        <w:spacing w:line="360" w:lineRule="auto"/>
        <w:rPr>
          <w:rFonts w:ascii="Verdana" w:hAnsi="Verdana"/>
          <w:noProof w:val="0"/>
          <w:sz w:val="24"/>
          <w:szCs w:val="24"/>
        </w:rPr>
      </w:pPr>
    </w:p>
    <w:p w:rsidR="003172A4" w:rsidRDefault="00200533" w:rsidP="005408A4">
      <w:pPr>
        <w:jc w:val="right"/>
      </w:pPr>
    </w:p>
    <w:p w:rsidR="00660FB0" w:rsidRDefault="0081255F" w:rsidP="00B15473">
      <w:pPr>
        <w:pStyle w:val="Odstavekseznama"/>
        <w:numPr>
          <w:ilvl w:val="0"/>
          <w:numId w:val="10"/>
        </w:numPr>
        <w:rPr>
          <w:rFonts w:ascii="Verdana" w:hAnsi="Verdana"/>
          <w:b/>
          <w:noProof w:val="0"/>
          <w:sz w:val="24"/>
          <w:szCs w:val="24"/>
        </w:rPr>
      </w:pPr>
      <w:r w:rsidRPr="00FA6181">
        <w:rPr>
          <w:rFonts w:ascii="Verdana" w:hAnsi="Verdana"/>
          <w:b/>
          <w:noProof w:val="0"/>
          <w:sz w:val="24"/>
          <w:szCs w:val="24"/>
        </w:rPr>
        <w:t xml:space="preserve">Kako se imenuje predmet na fotografiji in čemu je bil namenjen? </w:t>
      </w:r>
    </w:p>
    <w:p w:rsidR="00660FB0" w:rsidRPr="00FA6181" w:rsidRDefault="0081255F" w:rsidP="00660FB0">
      <w:pPr>
        <w:pStyle w:val="Odstavekseznama"/>
        <w:ind w:left="0"/>
        <w:rPr>
          <w:rFonts w:ascii="Verdana" w:hAnsi="Verdana"/>
          <w:b/>
          <w:noProof w:val="0"/>
          <w:sz w:val="24"/>
          <w:szCs w:val="24"/>
        </w:rPr>
      </w:pPr>
      <w:r>
        <w:rPr>
          <w:lang w:val="sl-SI" w:eastAsia="sl-SI"/>
        </w:rPr>
        <w:drawing>
          <wp:anchor distT="0" distB="0" distL="114300" distR="114300" simplePos="0" relativeHeight="251659264" behindDoc="0" locked="0" layoutInCell="1" allowOverlap="1" wp14:anchorId="20E61C40" wp14:editId="36D67588">
            <wp:simplePos x="0" y="0"/>
            <wp:positionH relativeFrom="column">
              <wp:posOffset>57150</wp:posOffset>
            </wp:positionH>
            <wp:positionV relativeFrom="paragraph">
              <wp:posOffset>156210</wp:posOffset>
            </wp:positionV>
            <wp:extent cx="1647825" cy="1519555"/>
            <wp:effectExtent l="0" t="0" r="9525" b="4445"/>
            <wp:wrapSquare wrapText="bothSides"/>
            <wp:docPr id="1480218204" name="12915e8899a8e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44751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7277" r="19311" b="30094"/>
                    <a:stretch/>
                  </pic:blipFill>
                  <pic:spPr bwMode="auto">
                    <a:xfrm>
                      <a:off x="0" y="0"/>
                      <a:ext cx="164782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FB0" w:rsidRPr="00FA6181" w:rsidRDefault="0081255F" w:rsidP="00660FB0">
      <w:pPr>
        <w:pStyle w:val="Odstavekseznama"/>
        <w:tabs>
          <w:tab w:val="left" w:pos="3270"/>
        </w:tabs>
        <w:spacing w:line="360" w:lineRule="auto"/>
        <w:ind w:left="0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</w:t>
      </w:r>
      <w:r>
        <w:rPr>
          <w:rFonts w:ascii="Verdana" w:hAnsi="Verdana"/>
          <w:noProof w:val="0"/>
          <w:sz w:val="24"/>
          <w:szCs w:val="24"/>
        </w:rPr>
        <w:t>____</w:t>
      </w:r>
      <w:r w:rsidRPr="00FA6181">
        <w:rPr>
          <w:rFonts w:ascii="Verdana" w:hAnsi="Verdana"/>
          <w:noProof w:val="0"/>
          <w:sz w:val="24"/>
          <w:szCs w:val="24"/>
        </w:rPr>
        <w:t>__________</w:t>
      </w:r>
    </w:p>
    <w:p w:rsidR="00660FB0" w:rsidRDefault="0081255F" w:rsidP="00660FB0">
      <w:pPr>
        <w:pStyle w:val="Odstavekseznama"/>
        <w:tabs>
          <w:tab w:val="left" w:pos="3270"/>
        </w:tabs>
        <w:spacing w:line="360" w:lineRule="auto"/>
        <w:ind w:left="0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</w:t>
      </w:r>
      <w:r>
        <w:rPr>
          <w:rFonts w:ascii="Verdana" w:hAnsi="Verdana"/>
          <w:noProof w:val="0"/>
          <w:sz w:val="24"/>
          <w:szCs w:val="24"/>
        </w:rPr>
        <w:t>____</w:t>
      </w:r>
      <w:r w:rsidRPr="00FA6181">
        <w:rPr>
          <w:rFonts w:ascii="Verdana" w:hAnsi="Verdana"/>
          <w:noProof w:val="0"/>
          <w:sz w:val="24"/>
          <w:szCs w:val="24"/>
        </w:rPr>
        <w:t>_____</w:t>
      </w:r>
    </w:p>
    <w:p w:rsidR="00660FB0" w:rsidRPr="00FA6181" w:rsidRDefault="0081255F" w:rsidP="00660FB0">
      <w:pPr>
        <w:pStyle w:val="Odstavekseznama"/>
        <w:tabs>
          <w:tab w:val="left" w:pos="3270"/>
        </w:tabs>
        <w:spacing w:line="360" w:lineRule="auto"/>
        <w:ind w:left="0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</w:t>
      </w:r>
      <w:r>
        <w:rPr>
          <w:rFonts w:ascii="Verdana" w:hAnsi="Verdana"/>
          <w:noProof w:val="0"/>
          <w:sz w:val="24"/>
          <w:szCs w:val="24"/>
        </w:rPr>
        <w:t>____</w:t>
      </w:r>
      <w:r w:rsidRPr="00FA6181">
        <w:rPr>
          <w:rFonts w:ascii="Verdana" w:hAnsi="Verdana"/>
          <w:noProof w:val="0"/>
          <w:sz w:val="24"/>
          <w:szCs w:val="24"/>
        </w:rPr>
        <w:t>_</w:t>
      </w:r>
    </w:p>
    <w:p w:rsidR="00660FB0" w:rsidRPr="00FA6181" w:rsidRDefault="0081255F" w:rsidP="00660FB0">
      <w:pPr>
        <w:pStyle w:val="Odstavekseznama"/>
        <w:tabs>
          <w:tab w:val="left" w:pos="3270"/>
        </w:tabs>
        <w:spacing w:line="360" w:lineRule="auto"/>
        <w:ind w:left="0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</w:t>
      </w:r>
      <w:r>
        <w:rPr>
          <w:rFonts w:ascii="Verdana" w:hAnsi="Verdana"/>
          <w:noProof w:val="0"/>
          <w:sz w:val="24"/>
          <w:szCs w:val="24"/>
        </w:rPr>
        <w:t>____</w:t>
      </w:r>
      <w:r w:rsidRPr="00FA6181">
        <w:rPr>
          <w:rFonts w:ascii="Verdana" w:hAnsi="Verdana"/>
          <w:noProof w:val="0"/>
          <w:sz w:val="24"/>
          <w:szCs w:val="24"/>
        </w:rPr>
        <w:t>_</w:t>
      </w:r>
    </w:p>
    <w:p w:rsidR="00660FB0" w:rsidRPr="00FA6181" w:rsidRDefault="00200533" w:rsidP="00660FB0">
      <w:pPr>
        <w:pStyle w:val="Odstavekseznama"/>
        <w:tabs>
          <w:tab w:val="left" w:pos="3270"/>
        </w:tabs>
        <w:ind w:left="0"/>
        <w:rPr>
          <w:rFonts w:ascii="Verdana" w:hAnsi="Verdana"/>
          <w:noProof w:val="0"/>
          <w:sz w:val="24"/>
          <w:szCs w:val="24"/>
        </w:rPr>
      </w:pPr>
    </w:p>
    <w:p w:rsidR="003172A4" w:rsidRDefault="00200533" w:rsidP="00160F1A">
      <w:pPr>
        <w:jc w:val="right"/>
      </w:pPr>
    </w:p>
    <w:p w:rsidR="001C4DEC" w:rsidRPr="00FA6181" w:rsidRDefault="0081255F" w:rsidP="00C15B81">
      <w:pPr>
        <w:pStyle w:val="Odstavekseznama"/>
        <w:numPr>
          <w:ilvl w:val="0"/>
          <w:numId w:val="10"/>
        </w:numPr>
        <w:rPr>
          <w:rFonts w:ascii="Verdana" w:hAnsi="Verdana"/>
          <w:b/>
          <w:noProof w:val="0"/>
          <w:sz w:val="24"/>
          <w:szCs w:val="24"/>
        </w:rPr>
      </w:pPr>
      <w:r w:rsidRPr="00FA6181">
        <w:rPr>
          <w:rFonts w:ascii="Verdana" w:hAnsi="Verdana"/>
          <w:b/>
          <w:noProof w:val="0"/>
          <w:sz w:val="24"/>
          <w:szCs w:val="24"/>
        </w:rPr>
        <w:t>Srednjeveški gradovi so bili zelo pogosto zgrajeni na vzpetinah. Pojasni, zakaj.</w:t>
      </w:r>
    </w:p>
    <w:p w:rsidR="001C4DEC" w:rsidRPr="00FA6181" w:rsidRDefault="00200533" w:rsidP="001C4DEC">
      <w:pPr>
        <w:pStyle w:val="Odstavekseznama"/>
        <w:ind w:left="0"/>
        <w:rPr>
          <w:rFonts w:ascii="Verdana" w:hAnsi="Verdana"/>
          <w:b/>
          <w:noProof w:val="0"/>
          <w:sz w:val="12"/>
          <w:szCs w:val="12"/>
        </w:rPr>
      </w:pPr>
    </w:p>
    <w:p w:rsidR="00C15B81" w:rsidRDefault="0081255F" w:rsidP="00C15B81">
      <w:pPr>
        <w:pStyle w:val="Odstavekseznama"/>
        <w:spacing w:line="360" w:lineRule="auto"/>
        <w:ind w:left="0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</w:t>
      </w:r>
    </w:p>
    <w:p w:rsidR="00953A3D" w:rsidRPr="00C15B81" w:rsidRDefault="0081255F" w:rsidP="00C15B81">
      <w:pPr>
        <w:pStyle w:val="Odstavekseznama"/>
        <w:numPr>
          <w:ilvl w:val="0"/>
          <w:numId w:val="10"/>
        </w:numPr>
        <w:spacing w:line="360" w:lineRule="auto"/>
        <w:rPr>
          <w:rFonts w:ascii="Verdana" w:hAnsi="Verdana"/>
          <w:noProof w:val="0"/>
          <w:sz w:val="24"/>
          <w:szCs w:val="24"/>
        </w:rPr>
      </w:pPr>
      <w:r w:rsidRPr="00105C09">
        <w:rPr>
          <w:rFonts w:ascii="Verdana" w:hAnsi="Verdana"/>
          <w:b/>
          <w:noProof w:val="0"/>
          <w:sz w:val="24"/>
          <w:szCs w:val="24"/>
        </w:rPr>
        <w:lastRenderedPageBreak/>
        <w:t>Opi</w:t>
      </w:r>
      <w:r w:rsidRPr="00FA6181">
        <w:rPr>
          <w:rFonts w:ascii="Verdana" w:hAnsi="Verdana"/>
          <w:b/>
          <w:noProof w:val="0"/>
          <w:sz w:val="24"/>
          <w:szCs w:val="24"/>
        </w:rPr>
        <w:t>ši higienske razmere v srednjeveških mestih.</w:t>
      </w:r>
    </w:p>
    <w:p w:rsidR="00953A3D" w:rsidRPr="00FA6181" w:rsidRDefault="0081255F" w:rsidP="00953A3D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3A3D" w:rsidRPr="00FA6181" w:rsidRDefault="00200533" w:rsidP="00953A3D">
      <w:pPr>
        <w:jc w:val="right"/>
        <w:rPr>
          <w:rFonts w:ascii="Verdana" w:hAnsi="Verdana"/>
          <w:noProof w:val="0"/>
          <w:sz w:val="24"/>
          <w:szCs w:val="24"/>
        </w:rPr>
      </w:pPr>
    </w:p>
    <w:p w:rsidR="009B38DF" w:rsidRPr="00105C09" w:rsidRDefault="0081255F" w:rsidP="005E49DC">
      <w:pPr>
        <w:pStyle w:val="Odstavekseznama"/>
        <w:numPr>
          <w:ilvl w:val="0"/>
          <w:numId w:val="10"/>
        </w:numPr>
        <w:rPr>
          <w:rFonts w:ascii="Verdana" w:hAnsi="Verdana"/>
          <w:b/>
          <w:bCs/>
          <w:noProof w:val="0"/>
          <w:sz w:val="24"/>
          <w:szCs w:val="24"/>
        </w:rPr>
      </w:pPr>
      <w:r w:rsidRPr="00105C09">
        <w:rPr>
          <w:rFonts w:ascii="Verdana" w:hAnsi="Verdana"/>
          <w:b/>
          <w:bCs/>
          <w:noProof w:val="0"/>
          <w:sz w:val="24"/>
          <w:szCs w:val="24"/>
        </w:rPr>
        <w:t>Na območju Ljubljanskega barja so našli prazgodovinski deblak, kakršnega vidiš na sliki.</w:t>
      </w:r>
    </w:p>
    <w:p w:rsidR="009B38DF" w:rsidRPr="00FA6181" w:rsidRDefault="00200533" w:rsidP="009B38DF">
      <w:pPr>
        <w:rPr>
          <w:rFonts w:ascii="Verdana" w:hAnsi="Verdana"/>
          <w:b/>
          <w:noProof w:val="0"/>
          <w:sz w:val="24"/>
          <w:szCs w:val="24"/>
        </w:rPr>
      </w:pPr>
    </w:p>
    <w:p w:rsidR="009B38DF" w:rsidRPr="00FA6181" w:rsidRDefault="0081255F" w:rsidP="009B38DF">
      <w:pPr>
        <w:spacing w:line="360" w:lineRule="auto"/>
        <w:rPr>
          <w:rFonts w:ascii="Verdana" w:hAnsi="Verdana"/>
          <w:noProof w:val="0"/>
          <w:sz w:val="24"/>
          <w:szCs w:val="24"/>
        </w:rPr>
      </w:pPr>
      <w:r>
        <w:rPr>
          <w:lang w:val="sl-SI" w:eastAsia="sl-SI"/>
        </w:rPr>
        <w:drawing>
          <wp:inline distT="0" distB="0" distL="0" distR="0" wp14:anchorId="2FE5F009" wp14:editId="23364909">
            <wp:extent cx="4017645" cy="2678430"/>
            <wp:effectExtent l="0" t="0" r="1905" b="7620"/>
            <wp:docPr id="790728605" name="95095e8899a8ed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92278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57" cy="267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DF" w:rsidRPr="00FA6181" w:rsidRDefault="00200533" w:rsidP="009B38DF">
      <w:pPr>
        <w:rPr>
          <w:rFonts w:ascii="Verdana" w:hAnsi="Verdana"/>
          <w:b/>
          <w:noProof w:val="0"/>
          <w:sz w:val="24"/>
          <w:szCs w:val="24"/>
        </w:rPr>
      </w:pPr>
    </w:p>
    <w:p w:rsidR="009B38DF" w:rsidRPr="00FA6181" w:rsidRDefault="0081255F" w:rsidP="009B38DF">
      <w:pPr>
        <w:spacing w:line="360" w:lineRule="auto"/>
        <w:rPr>
          <w:rFonts w:ascii="Verdana" w:hAnsi="Verdana"/>
          <w:b/>
          <w:noProof w:val="0"/>
          <w:sz w:val="24"/>
          <w:szCs w:val="24"/>
        </w:rPr>
      </w:pPr>
      <w:r w:rsidRPr="00FA6181">
        <w:rPr>
          <w:rFonts w:ascii="Verdana" w:hAnsi="Verdana"/>
          <w:b/>
          <w:noProof w:val="0"/>
          <w:sz w:val="24"/>
          <w:szCs w:val="24"/>
        </w:rPr>
        <w:t>Odgovori.</w:t>
      </w:r>
    </w:p>
    <w:p w:rsidR="009B38DF" w:rsidRPr="00FA6181" w:rsidRDefault="0081255F" w:rsidP="009B38DF">
      <w:pPr>
        <w:spacing w:line="360" w:lineRule="auto"/>
        <w:rPr>
          <w:rFonts w:ascii="Verdana" w:hAnsi="Verdana"/>
          <w:bCs/>
          <w:noProof w:val="0"/>
          <w:sz w:val="24"/>
          <w:szCs w:val="24"/>
        </w:rPr>
      </w:pPr>
      <w:r w:rsidRPr="00FA6181">
        <w:rPr>
          <w:rFonts w:ascii="Verdana" w:hAnsi="Verdana"/>
          <w:bCs/>
          <w:noProof w:val="0"/>
          <w:sz w:val="24"/>
          <w:szCs w:val="24"/>
        </w:rPr>
        <w:t>Za katero vrsto zgodovinskega vira gre?</w:t>
      </w:r>
    </w:p>
    <w:p w:rsidR="009B38DF" w:rsidRPr="00105C09" w:rsidRDefault="0081255F" w:rsidP="009B38DF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_________________________________________________________</w:t>
      </w:r>
    </w:p>
    <w:p w:rsidR="009B38DF" w:rsidRPr="00FA6181" w:rsidRDefault="0081255F" w:rsidP="009B38DF">
      <w:pPr>
        <w:spacing w:line="360" w:lineRule="auto"/>
        <w:rPr>
          <w:rFonts w:ascii="Verdana" w:hAnsi="Verdana"/>
          <w:bCs/>
          <w:noProof w:val="0"/>
          <w:sz w:val="24"/>
          <w:szCs w:val="24"/>
        </w:rPr>
      </w:pPr>
      <w:r w:rsidRPr="00FA6181">
        <w:rPr>
          <w:rFonts w:ascii="Verdana" w:hAnsi="Verdana"/>
          <w:bCs/>
          <w:noProof w:val="0"/>
          <w:sz w:val="24"/>
          <w:szCs w:val="24"/>
        </w:rPr>
        <w:t>Opiši, kako so izdelali deblak.</w:t>
      </w:r>
    </w:p>
    <w:p w:rsidR="00105C09" w:rsidRDefault="0081255F" w:rsidP="00105C09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38DF" w:rsidRPr="00105C09" w:rsidRDefault="0081255F" w:rsidP="00105C09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bCs/>
          <w:noProof w:val="0"/>
          <w:sz w:val="24"/>
          <w:szCs w:val="24"/>
        </w:rPr>
        <w:lastRenderedPageBreak/>
        <w:t xml:space="preserve">Kaj meniš, kako je </w:t>
      </w:r>
      <w:r>
        <w:rPr>
          <w:rFonts w:ascii="Verdana" w:hAnsi="Verdana"/>
          <w:bCs/>
          <w:noProof w:val="0"/>
          <w:sz w:val="24"/>
          <w:szCs w:val="24"/>
        </w:rPr>
        <w:t>bilo videti</w:t>
      </w:r>
      <w:r w:rsidRPr="00FA6181">
        <w:rPr>
          <w:rFonts w:ascii="Verdana" w:hAnsi="Verdana"/>
          <w:bCs/>
          <w:noProof w:val="0"/>
          <w:sz w:val="24"/>
          <w:szCs w:val="24"/>
        </w:rPr>
        <w:t xml:space="preserve"> Ljubljansko barje v obdobju, ko so uporabljali deblak?</w:t>
      </w:r>
    </w:p>
    <w:p w:rsidR="009B38DF" w:rsidRPr="00FA6181" w:rsidRDefault="00200533" w:rsidP="009B38DF">
      <w:pPr>
        <w:rPr>
          <w:rFonts w:ascii="Verdana" w:hAnsi="Verdana"/>
          <w:bCs/>
          <w:noProof w:val="0"/>
          <w:sz w:val="12"/>
          <w:szCs w:val="12"/>
        </w:rPr>
      </w:pPr>
    </w:p>
    <w:p w:rsidR="009B38DF" w:rsidRPr="00FA6181" w:rsidRDefault="0081255F" w:rsidP="009B38DF">
      <w:pPr>
        <w:spacing w:line="360" w:lineRule="auto"/>
        <w:rPr>
          <w:rFonts w:ascii="Verdana" w:hAnsi="Verdana"/>
          <w:noProof w:val="0"/>
          <w:sz w:val="24"/>
          <w:szCs w:val="24"/>
        </w:rPr>
      </w:pPr>
      <w:r w:rsidRPr="00FA6181">
        <w:rPr>
          <w:rFonts w:ascii="Verdana" w:hAnsi="Verdana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</w:t>
      </w:r>
    </w:p>
    <w:p w:rsidR="009B38DF" w:rsidRPr="00FA6181" w:rsidRDefault="00200533" w:rsidP="009B38DF">
      <w:pPr>
        <w:jc w:val="right"/>
        <w:rPr>
          <w:rFonts w:ascii="Verdana" w:hAnsi="Verdana"/>
          <w:noProof w:val="0"/>
          <w:sz w:val="24"/>
          <w:szCs w:val="24"/>
        </w:rPr>
      </w:pPr>
    </w:p>
    <w:p w:rsidR="003172A4" w:rsidRDefault="00200533" w:rsidP="002559DF">
      <w:pPr>
        <w:jc w:val="right"/>
      </w:pPr>
    </w:p>
    <w:sectPr w:rsidR="003172A4" w:rsidSect="000F6147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533" w:rsidRDefault="00200533" w:rsidP="006E0FDA">
      <w:pPr>
        <w:spacing w:after="0" w:line="240" w:lineRule="auto"/>
      </w:pPr>
      <w:r>
        <w:separator/>
      </w:r>
    </w:p>
  </w:endnote>
  <w:endnote w:type="continuationSeparator" w:id="0">
    <w:p w:rsidR="00200533" w:rsidRDefault="00200533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533" w:rsidRDefault="00200533" w:rsidP="006E0FDA">
      <w:pPr>
        <w:spacing w:after="0" w:line="240" w:lineRule="auto"/>
      </w:pPr>
      <w:r>
        <w:separator/>
      </w:r>
    </w:p>
  </w:footnote>
  <w:footnote w:type="continuationSeparator" w:id="0">
    <w:p w:rsidR="00200533" w:rsidRDefault="00200533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A66CE"/>
    <w:multiLevelType w:val="hybridMultilevel"/>
    <w:tmpl w:val="FFFFFFFF"/>
    <w:lvl w:ilvl="0" w:tplc="90898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10EB4"/>
    <w:multiLevelType w:val="hybridMultilevel"/>
    <w:tmpl w:val="FFFFFFFF"/>
    <w:lvl w:ilvl="0" w:tplc="32807503">
      <w:start w:val="1"/>
      <w:numFmt w:val="decimal"/>
      <w:lvlText w:val="%1."/>
      <w:lvlJc w:val="left"/>
      <w:pPr>
        <w:ind w:left="720" w:hanging="360"/>
      </w:pPr>
    </w:lvl>
    <w:lvl w:ilvl="1" w:tplc="32807503" w:tentative="1">
      <w:start w:val="1"/>
      <w:numFmt w:val="lowerLetter"/>
      <w:lvlText w:val="%2."/>
      <w:lvlJc w:val="left"/>
      <w:pPr>
        <w:ind w:left="1440" w:hanging="360"/>
      </w:pPr>
    </w:lvl>
    <w:lvl w:ilvl="2" w:tplc="32807503" w:tentative="1">
      <w:start w:val="1"/>
      <w:numFmt w:val="lowerRoman"/>
      <w:lvlText w:val="%3."/>
      <w:lvlJc w:val="right"/>
      <w:pPr>
        <w:ind w:left="2160" w:hanging="180"/>
      </w:pPr>
    </w:lvl>
    <w:lvl w:ilvl="3" w:tplc="32807503" w:tentative="1">
      <w:start w:val="1"/>
      <w:numFmt w:val="decimal"/>
      <w:lvlText w:val="%4."/>
      <w:lvlJc w:val="left"/>
      <w:pPr>
        <w:ind w:left="2880" w:hanging="360"/>
      </w:pPr>
    </w:lvl>
    <w:lvl w:ilvl="4" w:tplc="32807503" w:tentative="1">
      <w:start w:val="1"/>
      <w:numFmt w:val="lowerLetter"/>
      <w:lvlText w:val="%5."/>
      <w:lvlJc w:val="left"/>
      <w:pPr>
        <w:ind w:left="3600" w:hanging="360"/>
      </w:pPr>
    </w:lvl>
    <w:lvl w:ilvl="5" w:tplc="32807503" w:tentative="1">
      <w:start w:val="1"/>
      <w:numFmt w:val="lowerRoman"/>
      <w:lvlText w:val="%6."/>
      <w:lvlJc w:val="right"/>
      <w:pPr>
        <w:ind w:left="4320" w:hanging="180"/>
      </w:pPr>
    </w:lvl>
    <w:lvl w:ilvl="6" w:tplc="32807503" w:tentative="1">
      <w:start w:val="1"/>
      <w:numFmt w:val="decimal"/>
      <w:lvlText w:val="%7."/>
      <w:lvlJc w:val="left"/>
      <w:pPr>
        <w:ind w:left="5040" w:hanging="360"/>
      </w:pPr>
    </w:lvl>
    <w:lvl w:ilvl="7" w:tplc="32807503" w:tentative="1">
      <w:start w:val="1"/>
      <w:numFmt w:val="lowerLetter"/>
      <w:lvlText w:val="%8."/>
      <w:lvlJc w:val="left"/>
      <w:pPr>
        <w:ind w:left="5760" w:hanging="360"/>
      </w:pPr>
    </w:lvl>
    <w:lvl w:ilvl="8" w:tplc="32807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AA0647B"/>
    <w:multiLevelType w:val="hybridMultilevel"/>
    <w:tmpl w:val="0D90BE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64E"/>
    <w:rsid w:val="00065F9C"/>
    <w:rsid w:val="000F6147"/>
    <w:rsid w:val="00105C09"/>
    <w:rsid w:val="00112029"/>
    <w:rsid w:val="00135412"/>
    <w:rsid w:val="00200533"/>
    <w:rsid w:val="00361FF4"/>
    <w:rsid w:val="003B5299"/>
    <w:rsid w:val="004373FB"/>
    <w:rsid w:val="00493A0C"/>
    <w:rsid w:val="004D6B48"/>
    <w:rsid w:val="00531A4E"/>
    <w:rsid w:val="00535F5A"/>
    <w:rsid w:val="00555F58"/>
    <w:rsid w:val="005E49DC"/>
    <w:rsid w:val="006E6663"/>
    <w:rsid w:val="007667F6"/>
    <w:rsid w:val="00796F42"/>
    <w:rsid w:val="007F5900"/>
    <w:rsid w:val="0081255F"/>
    <w:rsid w:val="008B3AC2"/>
    <w:rsid w:val="008F680D"/>
    <w:rsid w:val="009E345F"/>
    <w:rsid w:val="00AC197E"/>
    <w:rsid w:val="00B15473"/>
    <w:rsid w:val="00B21D59"/>
    <w:rsid w:val="00B26AF7"/>
    <w:rsid w:val="00BD419F"/>
    <w:rsid w:val="00C15B81"/>
    <w:rsid w:val="00C60C7D"/>
    <w:rsid w:val="00D0564D"/>
    <w:rsid w:val="00D534AB"/>
    <w:rsid w:val="00DF064E"/>
    <w:rsid w:val="00FA129D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36E7F1-B748-7C48-A3C8-761E5763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F6FB7"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Heading1PHPDOCX">
    <w:name w:val="Heading 1 PHPDOCX"/>
    <w:basedOn w:val="Navaden"/>
    <w:next w:val="Navade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avaden"/>
    <w:next w:val="Navade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avaden"/>
    <w:next w:val="Navade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avaden"/>
    <w:next w:val="Navade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avaden"/>
    <w:next w:val="Navade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avaden"/>
    <w:next w:val="Navade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avaden"/>
    <w:next w:val="Navade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avaden"/>
    <w:next w:val="Navade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avaden"/>
    <w:next w:val="Navade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avade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avade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avade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avade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avaden"/>
    <w:next w:val="Navade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avaden"/>
    <w:next w:val="Navade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avaden"/>
    <w:next w:val="Navade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avaden"/>
    <w:next w:val="Navade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avade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abelamrea">
    <w:name w:val="Table Grid"/>
    <w:basedOn w:val="Navadnatabela"/>
    <w:uiPriority w:val="39"/>
    <w:rsid w:val="00EF6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236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90BE3-671A-4212-A4EF-4F929EFE9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455</Words>
  <Characters>2594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ROID</cp:lastModifiedBy>
  <cp:revision>2</cp:revision>
  <dcterms:created xsi:type="dcterms:W3CDTF">2020-04-05T07:20:00Z</dcterms:created>
  <dcterms:modified xsi:type="dcterms:W3CDTF">2020-04-05T07:20:00Z</dcterms:modified>
</cp:coreProperties>
</file>